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04B90F" w14:textId="77777777" w:rsidR="00ED7B04" w:rsidRDefault="00000000">
      <w:pPr>
        <w:pBdr>
          <w:bottom w:val="single" w:sz="6" w:space="0" w:color="FFFFFF"/>
        </w:pBdr>
        <w:spacing w:line="220" w:lineRule="atLeast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56"/>
          <w:szCs w:val="56"/>
        </w:rPr>
        <w:t>Ian Blad</w:t>
      </w:r>
    </w:p>
    <w:p w14:paraId="35113C49" w14:textId="77777777" w:rsidR="00CB5803" w:rsidRDefault="00000000">
      <w:pPr>
        <w:pBdr>
          <w:bottom w:val="single" w:sz="6" w:space="0" w:color="FFFFFF"/>
        </w:pBdr>
        <w:spacing w:line="220" w:lineRule="atLeast"/>
        <w:jc w:val="center"/>
        <w:rPr>
          <w:rFonts w:ascii="Arial" w:eastAsia="Arial" w:hAnsi="Arial" w:cs="Arial"/>
          <w:color w:val="000000"/>
          <w:sz w:val="22"/>
          <w:szCs w:val="22"/>
        </w:rPr>
      </w:pPr>
      <w:hyperlink r:id="rId5" w:history="1">
        <w:r>
          <w:rPr>
            <w:rFonts w:ascii="Arial" w:eastAsia="Arial" w:hAnsi="Arial" w:cs="Arial"/>
            <w:color w:val="000000"/>
            <w:sz w:val="22"/>
            <w:szCs w:val="22"/>
          </w:rPr>
          <w:t>ianblad@gmail.com</w:t>
        </w:r>
      </w:hyperlink>
      <w:r>
        <w:rPr>
          <w:rFonts w:ascii="Arial" w:eastAsia="Arial" w:hAnsi="Arial" w:cs="Arial"/>
          <w:sz w:val="22"/>
          <w:szCs w:val="22"/>
        </w:rPr>
        <w:t> </w:t>
      </w:r>
      <w:r>
        <w:rPr>
          <w:rFonts w:ascii="Arial" w:eastAsia="Arial" w:hAnsi="Arial" w:cs="Arial"/>
          <w:color w:val="000000"/>
          <w:sz w:val="22"/>
          <w:szCs w:val="22"/>
        </w:rPr>
        <w:t>| </w:t>
      </w:r>
      <w:r>
        <w:rPr>
          <w:rFonts w:ascii="Arial" w:eastAsia="Arial" w:hAnsi="Arial" w:cs="Arial"/>
          <w:sz w:val="22"/>
          <w:szCs w:val="22"/>
        </w:rPr>
        <w:t>4698738496 </w:t>
      </w:r>
      <w:r>
        <w:rPr>
          <w:rFonts w:ascii="Arial" w:eastAsia="Arial" w:hAnsi="Arial" w:cs="Arial"/>
          <w:color w:val="000000"/>
          <w:sz w:val="22"/>
          <w:szCs w:val="22"/>
        </w:rPr>
        <w:t>| </w:t>
      </w:r>
      <w:hyperlink r:id="rId6" w:history="1">
        <w:r>
          <w:rPr>
            <w:rFonts w:ascii="Arial" w:eastAsia="Arial" w:hAnsi="Arial" w:cs="Arial"/>
            <w:color w:val="000000"/>
            <w:sz w:val="22"/>
            <w:szCs w:val="22"/>
          </w:rPr>
          <w:t>www.linkedin.com/in/ianblad</w:t>
        </w:r>
      </w:hyperlink>
      <w:r w:rsidR="00CB5803">
        <w:rPr>
          <w:rFonts w:ascii="Arial" w:eastAsia="Arial" w:hAnsi="Arial" w:cs="Arial"/>
          <w:color w:val="000000"/>
          <w:sz w:val="22"/>
          <w:szCs w:val="22"/>
        </w:rPr>
        <w:t xml:space="preserve"> </w:t>
      </w:r>
    </w:p>
    <w:p w14:paraId="313C4D64" w14:textId="0AD5A469" w:rsidR="00ED7B04" w:rsidRDefault="00CB5803">
      <w:pPr>
        <w:pBdr>
          <w:bottom w:val="single" w:sz="6" w:space="0" w:color="FFFFFF"/>
        </w:pBdr>
        <w:spacing w:line="220" w:lineRule="atLeast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My portfolio website | </w:t>
      </w:r>
      <w:r w:rsidRPr="00CB5803">
        <w:rPr>
          <w:rFonts w:ascii="Arial" w:eastAsia="Arial" w:hAnsi="Arial" w:cs="Arial"/>
          <w:color w:val="000000"/>
          <w:sz w:val="22"/>
          <w:szCs w:val="22"/>
        </w:rPr>
        <w:t>https://007ian.github.io/Ians_Work/</w:t>
      </w:r>
    </w:p>
    <w:p w14:paraId="7171C01B" w14:textId="77777777" w:rsidR="00ED7B04" w:rsidRDefault="00ED7B04">
      <w:pPr>
        <w:rPr>
          <w:rFonts w:ascii="Arial" w:eastAsia="Arial" w:hAnsi="Arial" w:cs="Arial"/>
          <w:sz w:val="22"/>
          <w:szCs w:val="22"/>
        </w:rPr>
      </w:pPr>
    </w:p>
    <w:p w14:paraId="33E3B04A" w14:textId="77777777" w:rsidR="00ED7B04" w:rsidRDefault="00000000">
      <w:pPr>
        <w:pBdr>
          <w:top w:val="single" w:sz="6" w:space="8" w:color="000000"/>
        </w:pBdr>
        <w:spacing w:after="135" w:line="280" w:lineRule="atLeast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Education</w:t>
      </w:r>
    </w:p>
    <w:p w14:paraId="40EED0B0" w14:textId="77777777" w:rsidR="00ED7B04" w:rsidRDefault="00000000">
      <w:pPr>
        <w:tabs>
          <w:tab w:val="right" w:pos="10110"/>
        </w:tabs>
        <w:spacing w:line="220" w:lineRule="atLeast"/>
        <w:rPr>
          <w:rStyle w:val="fs14fw4text-right"/>
          <w:rFonts w:ascii="Arial" w:eastAsia="Arial" w:hAnsi="Arial" w:cs="Arial"/>
          <w:sz w:val="22"/>
          <w:szCs w:val="22"/>
        </w:rPr>
      </w:pPr>
      <w:r>
        <w:rPr>
          <w:rStyle w:val="fs14fw6overflow-hidden"/>
          <w:rFonts w:ascii="Arial" w:eastAsia="Arial" w:hAnsi="Arial" w:cs="Arial"/>
          <w:b/>
          <w:bCs/>
          <w:sz w:val="22"/>
          <w:szCs w:val="22"/>
        </w:rPr>
        <w:t>B.S. Psychology, Industrial/Organizational Emphasis, DS Minor</w:t>
      </w:r>
      <w:r>
        <w:rPr>
          <w:rStyle w:val="fs14fw4text-right"/>
          <w:rFonts w:ascii="Arial" w:eastAsia="Arial" w:hAnsi="Arial" w:cs="Arial"/>
          <w:sz w:val="22"/>
          <w:szCs w:val="22"/>
        </w:rPr>
        <w:tab/>
      </w:r>
      <w:r>
        <w:rPr>
          <w:rStyle w:val="fs14fw4text-rightoverflow-hidden"/>
          <w:rFonts w:ascii="Arial" w:eastAsia="Arial" w:hAnsi="Arial" w:cs="Arial"/>
          <w:sz w:val="22"/>
          <w:szCs w:val="22"/>
        </w:rPr>
        <w:t>September 2021 - Present</w:t>
      </w:r>
    </w:p>
    <w:p w14:paraId="45760E87" w14:textId="06D3557C" w:rsidR="00ED7B04" w:rsidRDefault="00000000" w:rsidP="0015375D">
      <w:pPr>
        <w:tabs>
          <w:tab w:val="right" w:pos="10110"/>
        </w:tabs>
        <w:spacing w:line="220" w:lineRule="atLeast"/>
        <w:rPr>
          <w:rFonts w:ascii="Arial" w:eastAsia="Arial" w:hAnsi="Arial" w:cs="Arial"/>
          <w:sz w:val="22"/>
          <w:szCs w:val="22"/>
        </w:rPr>
      </w:pPr>
      <w:r>
        <w:rPr>
          <w:rStyle w:val="fs14fw4fsioverflow-hidden"/>
          <w:rFonts w:ascii="Arial" w:eastAsia="Arial" w:hAnsi="Arial" w:cs="Arial"/>
          <w:i/>
          <w:iCs/>
          <w:sz w:val="22"/>
          <w:szCs w:val="22"/>
        </w:rPr>
        <w:t>Brigham Young University - Idaho</w:t>
      </w:r>
      <w:r>
        <w:rPr>
          <w:rStyle w:val="fs14fw4"/>
          <w:rFonts w:ascii="Arial" w:eastAsia="Arial" w:hAnsi="Arial" w:cs="Arial"/>
          <w:i/>
          <w:iCs/>
          <w:sz w:val="22"/>
          <w:szCs w:val="22"/>
        </w:rPr>
        <w:tab/>
      </w:r>
      <w:r>
        <w:rPr>
          <w:rStyle w:val="fs14fw4overflow-hidden"/>
          <w:rFonts w:ascii="Arial" w:eastAsia="Arial" w:hAnsi="Arial" w:cs="Arial"/>
          <w:sz w:val="22"/>
          <w:szCs w:val="22"/>
        </w:rPr>
        <w:t>Rexburg, Idaho</w:t>
      </w:r>
    </w:p>
    <w:p w14:paraId="00F02BC6" w14:textId="3454B423" w:rsidR="00ED7B04" w:rsidRDefault="00000000">
      <w:pPr>
        <w:numPr>
          <w:ilvl w:val="0"/>
          <w:numId w:val="1"/>
        </w:numPr>
        <w:spacing w:line="220" w:lineRule="atLeast"/>
        <w:ind w:left="765" w:hanging="44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Developed strong research skills through coursework in statistics, experimental design, and data analysis forming Data Science Minor</w:t>
      </w:r>
      <w:r w:rsidR="00A15466">
        <w:rPr>
          <w:rFonts w:ascii="Arial" w:eastAsia="Arial" w:hAnsi="Arial" w:cs="Arial"/>
          <w:sz w:val="22"/>
          <w:szCs w:val="22"/>
        </w:rPr>
        <w:t xml:space="preserve"> and a Statistics Certificate</w:t>
      </w:r>
    </w:p>
    <w:p w14:paraId="18CBEE4C" w14:textId="40CF17AC" w:rsidR="00ED7B04" w:rsidRDefault="00000000">
      <w:pPr>
        <w:numPr>
          <w:ilvl w:val="0"/>
          <w:numId w:val="1"/>
        </w:numPr>
        <w:spacing w:line="220" w:lineRule="atLeast"/>
        <w:ind w:left="765" w:hanging="44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Mastered skills in Statistical analysis, R, Python, SQL, Microsoft </w:t>
      </w:r>
      <w:proofErr w:type="gramStart"/>
      <w:r w:rsidR="0015375D">
        <w:rPr>
          <w:rFonts w:ascii="Arial" w:eastAsia="Arial" w:hAnsi="Arial" w:cs="Arial"/>
          <w:sz w:val="22"/>
          <w:szCs w:val="22"/>
        </w:rPr>
        <w:t>365,</w:t>
      </w:r>
      <w:r>
        <w:rPr>
          <w:rFonts w:ascii="Arial" w:eastAsia="Arial" w:hAnsi="Arial" w:cs="Arial"/>
          <w:sz w:val="22"/>
          <w:szCs w:val="22"/>
        </w:rPr>
        <w:t>and</w:t>
      </w:r>
      <w:proofErr w:type="gramEnd"/>
      <w:r>
        <w:rPr>
          <w:rFonts w:ascii="Arial" w:eastAsia="Arial" w:hAnsi="Arial" w:cs="Arial"/>
          <w:sz w:val="22"/>
          <w:szCs w:val="22"/>
        </w:rPr>
        <w:t xml:space="preserve"> </w:t>
      </w:r>
      <w:r w:rsidR="00A15466">
        <w:rPr>
          <w:rFonts w:ascii="Arial" w:eastAsia="Arial" w:hAnsi="Arial" w:cs="Arial"/>
          <w:sz w:val="22"/>
          <w:szCs w:val="22"/>
        </w:rPr>
        <w:t>GitHub</w:t>
      </w:r>
    </w:p>
    <w:p w14:paraId="2175C7D9" w14:textId="288B8E34" w:rsidR="0015375D" w:rsidRDefault="0015375D">
      <w:pPr>
        <w:numPr>
          <w:ilvl w:val="0"/>
          <w:numId w:val="1"/>
        </w:numPr>
        <w:spacing w:line="220" w:lineRule="atLeast"/>
        <w:ind w:left="765" w:hanging="44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Learned analytical philosophical skills in philosophy minor </w:t>
      </w:r>
      <w:proofErr w:type="gramStart"/>
      <w:r>
        <w:rPr>
          <w:rFonts w:ascii="Arial" w:eastAsia="Arial" w:hAnsi="Arial" w:cs="Arial"/>
          <w:sz w:val="22"/>
          <w:szCs w:val="22"/>
        </w:rPr>
        <w:t>classes</w:t>
      </w:r>
      <w:proofErr w:type="gramEnd"/>
    </w:p>
    <w:p w14:paraId="6281A942" w14:textId="77777777" w:rsidR="00ED7B04" w:rsidRDefault="00000000">
      <w:pPr>
        <w:spacing w:line="220" w:lineRule="atLeast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 </w:t>
      </w:r>
    </w:p>
    <w:p w14:paraId="2347318B" w14:textId="77777777" w:rsidR="00ED7B04" w:rsidRDefault="00000000">
      <w:pPr>
        <w:pBdr>
          <w:top w:val="single" w:sz="6" w:space="8" w:color="000000"/>
        </w:pBdr>
        <w:spacing w:after="135" w:line="280" w:lineRule="atLeast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Professional Experience</w:t>
      </w:r>
    </w:p>
    <w:p w14:paraId="7D445438" w14:textId="77777777" w:rsidR="00ED7B04" w:rsidRDefault="00000000">
      <w:pPr>
        <w:tabs>
          <w:tab w:val="right" w:pos="10110"/>
        </w:tabs>
        <w:spacing w:line="220" w:lineRule="atLeast"/>
        <w:rPr>
          <w:rStyle w:val="fs14fw4text-right"/>
          <w:rFonts w:ascii="Arial" w:eastAsia="Arial" w:hAnsi="Arial" w:cs="Arial"/>
          <w:sz w:val="22"/>
          <w:szCs w:val="22"/>
        </w:rPr>
      </w:pPr>
      <w:r>
        <w:rPr>
          <w:rStyle w:val="fs14fw6overflow-hidden"/>
          <w:rFonts w:ascii="Arial" w:eastAsia="Arial" w:hAnsi="Arial" w:cs="Arial"/>
          <w:b/>
          <w:bCs/>
          <w:sz w:val="22"/>
          <w:szCs w:val="22"/>
        </w:rPr>
        <w:t>HR Analyst Internship</w:t>
      </w:r>
      <w:r>
        <w:rPr>
          <w:rStyle w:val="fs14fw4text-right"/>
          <w:rFonts w:ascii="Arial" w:eastAsia="Arial" w:hAnsi="Arial" w:cs="Arial"/>
          <w:sz w:val="22"/>
          <w:szCs w:val="22"/>
        </w:rPr>
        <w:tab/>
      </w:r>
      <w:r>
        <w:rPr>
          <w:rStyle w:val="fs14fw4text-rightoverflow-hidden"/>
          <w:rFonts w:ascii="Arial" w:eastAsia="Arial" w:hAnsi="Arial" w:cs="Arial"/>
          <w:sz w:val="22"/>
          <w:szCs w:val="22"/>
        </w:rPr>
        <w:t>May 2025 - August 2025</w:t>
      </w:r>
    </w:p>
    <w:p w14:paraId="415FE76C" w14:textId="77777777" w:rsidR="00ED7B04" w:rsidRDefault="00000000">
      <w:pPr>
        <w:tabs>
          <w:tab w:val="right" w:pos="10110"/>
        </w:tabs>
        <w:spacing w:line="220" w:lineRule="atLeast"/>
        <w:rPr>
          <w:rStyle w:val="fs14fw4"/>
          <w:rFonts w:ascii="Arial" w:eastAsia="Arial" w:hAnsi="Arial" w:cs="Arial"/>
          <w:sz w:val="22"/>
          <w:szCs w:val="22"/>
        </w:rPr>
      </w:pPr>
      <w:proofErr w:type="spellStart"/>
      <w:r>
        <w:rPr>
          <w:rStyle w:val="fs14fw4fsioverflow-hidden"/>
          <w:rFonts w:ascii="Arial" w:eastAsia="Arial" w:hAnsi="Arial" w:cs="Arial"/>
          <w:i/>
          <w:iCs/>
          <w:sz w:val="22"/>
          <w:szCs w:val="22"/>
        </w:rPr>
        <w:t>HydroMax</w:t>
      </w:r>
      <w:proofErr w:type="spellEnd"/>
      <w:r>
        <w:rPr>
          <w:rStyle w:val="fs14fw4fsioverflow-hidden"/>
          <w:rFonts w:ascii="Arial" w:eastAsia="Arial" w:hAnsi="Arial" w:cs="Arial"/>
          <w:i/>
          <w:iCs/>
          <w:sz w:val="22"/>
          <w:szCs w:val="22"/>
        </w:rPr>
        <w:t xml:space="preserve"> USA</w:t>
      </w:r>
      <w:r>
        <w:rPr>
          <w:rStyle w:val="fs14fw4"/>
          <w:rFonts w:ascii="Arial" w:eastAsia="Arial" w:hAnsi="Arial" w:cs="Arial"/>
          <w:i/>
          <w:iCs/>
          <w:sz w:val="22"/>
          <w:szCs w:val="22"/>
        </w:rPr>
        <w:tab/>
      </w:r>
      <w:r>
        <w:rPr>
          <w:rStyle w:val="fs14fw4overflow-hidden"/>
          <w:rFonts w:ascii="Arial" w:eastAsia="Arial" w:hAnsi="Arial" w:cs="Arial"/>
          <w:sz w:val="22"/>
          <w:szCs w:val="22"/>
        </w:rPr>
        <w:t>Flower Mound, Texas</w:t>
      </w:r>
    </w:p>
    <w:p w14:paraId="173DF679" w14:textId="77777777" w:rsidR="00ED7B04" w:rsidRDefault="00000000">
      <w:pPr>
        <w:numPr>
          <w:ilvl w:val="0"/>
          <w:numId w:val="2"/>
        </w:numPr>
        <w:spacing w:line="220" w:lineRule="atLeast"/>
        <w:ind w:left="765" w:hanging="44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Created an automated employee evaluation system projected to save hundreds of management hours </w:t>
      </w:r>
      <w:proofErr w:type="gramStart"/>
      <w:r>
        <w:rPr>
          <w:rFonts w:ascii="Arial" w:eastAsia="Arial" w:hAnsi="Arial" w:cs="Arial"/>
          <w:sz w:val="22"/>
          <w:szCs w:val="22"/>
        </w:rPr>
        <w:t>yearly</w:t>
      </w:r>
      <w:proofErr w:type="gramEnd"/>
    </w:p>
    <w:p w14:paraId="3F254A70" w14:textId="77777777" w:rsidR="00ED7B04" w:rsidRDefault="00000000">
      <w:pPr>
        <w:numPr>
          <w:ilvl w:val="0"/>
          <w:numId w:val="2"/>
        </w:numPr>
        <w:spacing w:line="220" w:lineRule="atLeast"/>
        <w:ind w:left="765" w:hanging="44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Executed multiple analysis in employee turnover, recruiter effectiveness and industry standards in HR metrics using R and Python </w:t>
      </w:r>
      <w:proofErr w:type="gramStart"/>
      <w:r>
        <w:rPr>
          <w:rFonts w:ascii="Arial" w:eastAsia="Arial" w:hAnsi="Arial" w:cs="Arial"/>
          <w:sz w:val="22"/>
          <w:szCs w:val="22"/>
        </w:rPr>
        <w:t>tools</w:t>
      </w:r>
      <w:proofErr w:type="gramEnd"/>
    </w:p>
    <w:p w14:paraId="14A5734C" w14:textId="77777777" w:rsidR="00ED7B04" w:rsidRDefault="00000000">
      <w:pPr>
        <w:spacing w:line="120" w:lineRule="atLeast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2"/>
          <w:szCs w:val="12"/>
        </w:rPr>
        <w:t> </w:t>
      </w:r>
    </w:p>
    <w:p w14:paraId="2A44DE76" w14:textId="77777777" w:rsidR="00ED7B04" w:rsidRDefault="00000000">
      <w:pPr>
        <w:tabs>
          <w:tab w:val="right" w:pos="10110"/>
        </w:tabs>
        <w:spacing w:line="220" w:lineRule="atLeast"/>
        <w:rPr>
          <w:rStyle w:val="fs14fw4text-right"/>
          <w:rFonts w:ascii="Arial" w:eastAsia="Arial" w:hAnsi="Arial" w:cs="Arial"/>
          <w:sz w:val="22"/>
          <w:szCs w:val="22"/>
        </w:rPr>
      </w:pPr>
      <w:r>
        <w:rPr>
          <w:rStyle w:val="fs14fw6overflow-hidden"/>
          <w:rFonts w:ascii="Arial" w:eastAsia="Arial" w:hAnsi="Arial" w:cs="Arial"/>
          <w:b/>
          <w:bCs/>
          <w:sz w:val="22"/>
          <w:szCs w:val="22"/>
        </w:rPr>
        <w:t>Full-Time Volunteer Leader</w:t>
      </w:r>
      <w:r>
        <w:rPr>
          <w:rStyle w:val="fs14fw4text-right"/>
          <w:rFonts w:ascii="Arial" w:eastAsia="Arial" w:hAnsi="Arial" w:cs="Arial"/>
          <w:sz w:val="22"/>
          <w:szCs w:val="22"/>
        </w:rPr>
        <w:tab/>
      </w:r>
      <w:r>
        <w:rPr>
          <w:rStyle w:val="fs14fw4text-rightoverflow-hidden"/>
          <w:rFonts w:ascii="Arial" w:eastAsia="Arial" w:hAnsi="Arial" w:cs="Arial"/>
          <w:sz w:val="22"/>
          <w:szCs w:val="22"/>
        </w:rPr>
        <w:t>August 2021 - August 2023</w:t>
      </w:r>
    </w:p>
    <w:p w14:paraId="2F172305" w14:textId="77777777" w:rsidR="00ED7B04" w:rsidRDefault="00000000">
      <w:pPr>
        <w:tabs>
          <w:tab w:val="right" w:pos="10110"/>
        </w:tabs>
        <w:spacing w:line="220" w:lineRule="atLeast"/>
        <w:rPr>
          <w:rStyle w:val="fs14fw4"/>
          <w:rFonts w:ascii="Arial" w:eastAsia="Arial" w:hAnsi="Arial" w:cs="Arial"/>
          <w:sz w:val="22"/>
          <w:szCs w:val="22"/>
        </w:rPr>
      </w:pPr>
      <w:r>
        <w:rPr>
          <w:rStyle w:val="fs14fw4fsioverflow-hidden"/>
          <w:rFonts w:ascii="Arial" w:eastAsia="Arial" w:hAnsi="Arial" w:cs="Arial"/>
          <w:i/>
          <w:iCs/>
          <w:sz w:val="22"/>
          <w:szCs w:val="22"/>
        </w:rPr>
        <w:t>Church Of Jesus Christ of Latter-day Saints</w:t>
      </w:r>
      <w:r>
        <w:rPr>
          <w:rStyle w:val="fs14fw4"/>
          <w:rFonts w:ascii="Arial" w:eastAsia="Arial" w:hAnsi="Arial" w:cs="Arial"/>
          <w:i/>
          <w:iCs/>
          <w:sz w:val="22"/>
          <w:szCs w:val="22"/>
        </w:rPr>
        <w:tab/>
      </w:r>
      <w:r>
        <w:rPr>
          <w:rStyle w:val="fs14fw4overflow-hidden"/>
          <w:rFonts w:ascii="Arial" w:eastAsia="Arial" w:hAnsi="Arial" w:cs="Arial"/>
          <w:sz w:val="22"/>
          <w:szCs w:val="22"/>
        </w:rPr>
        <w:t>Scotland / Ireland</w:t>
      </w:r>
    </w:p>
    <w:p w14:paraId="25A73B9A" w14:textId="77777777" w:rsidR="00ED7B04" w:rsidRDefault="00000000">
      <w:pPr>
        <w:numPr>
          <w:ilvl w:val="0"/>
          <w:numId w:val="3"/>
        </w:numPr>
        <w:spacing w:line="220" w:lineRule="atLeast"/>
        <w:ind w:left="765" w:hanging="44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Trained several teams sized from 8-30 people every few </w:t>
      </w:r>
      <w:proofErr w:type="gramStart"/>
      <w:r>
        <w:rPr>
          <w:rFonts w:ascii="Arial" w:eastAsia="Arial" w:hAnsi="Arial" w:cs="Arial"/>
          <w:sz w:val="22"/>
          <w:szCs w:val="22"/>
        </w:rPr>
        <w:t>months</w:t>
      </w:r>
      <w:proofErr w:type="gramEnd"/>
    </w:p>
    <w:p w14:paraId="1BA6530C" w14:textId="77777777" w:rsidR="00ED7B04" w:rsidRDefault="00000000">
      <w:pPr>
        <w:numPr>
          <w:ilvl w:val="0"/>
          <w:numId w:val="3"/>
        </w:numPr>
        <w:spacing w:line="220" w:lineRule="atLeast"/>
        <w:ind w:left="765" w:hanging="44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Gave presentations and taught skills weekly, and promoted well-being in various leadership </w:t>
      </w:r>
      <w:proofErr w:type="gramStart"/>
      <w:r>
        <w:rPr>
          <w:rFonts w:ascii="Arial" w:eastAsia="Arial" w:hAnsi="Arial" w:cs="Arial"/>
          <w:sz w:val="22"/>
          <w:szCs w:val="22"/>
        </w:rPr>
        <w:t>positions</w:t>
      </w:r>
      <w:proofErr w:type="gramEnd"/>
    </w:p>
    <w:p w14:paraId="183E3C74" w14:textId="1D4FB24A" w:rsidR="00CB5803" w:rsidRPr="00CB5803" w:rsidRDefault="00CB5803" w:rsidP="00CB5803">
      <w:pPr>
        <w:spacing w:line="220" w:lineRule="atLeast"/>
        <w:rPr>
          <w:rFonts w:ascii="Arial" w:eastAsia="Arial" w:hAnsi="Arial" w:cs="Arial"/>
          <w:sz w:val="22"/>
          <w:szCs w:val="22"/>
        </w:rPr>
      </w:pPr>
    </w:p>
    <w:p w14:paraId="7CB68875" w14:textId="249F5E4B" w:rsidR="00CB5803" w:rsidRPr="00CB5803" w:rsidRDefault="00CB5803" w:rsidP="00CB5803">
      <w:pPr>
        <w:spacing w:line="220" w:lineRule="atLeast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Data Science Programming TA                                                                                  </w:t>
      </w:r>
      <w:r>
        <w:rPr>
          <w:rFonts w:ascii="Arial" w:eastAsia="Arial" w:hAnsi="Arial" w:cs="Arial"/>
          <w:sz w:val="22"/>
          <w:szCs w:val="22"/>
        </w:rPr>
        <w:t>Jan 2026 - Present</w:t>
      </w:r>
    </w:p>
    <w:p w14:paraId="78B56DC0" w14:textId="1502B9D2" w:rsidR="00CB5803" w:rsidRDefault="00CB5803" w:rsidP="00CB5803">
      <w:pPr>
        <w:spacing w:line="220" w:lineRule="atLeast"/>
        <w:rPr>
          <w:rStyle w:val="fs14fw4overflow-hidden"/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i/>
          <w:iCs/>
          <w:sz w:val="22"/>
          <w:szCs w:val="22"/>
        </w:rPr>
        <w:t xml:space="preserve">Brigham Young University Idaho                                                                                         </w:t>
      </w:r>
      <w:r>
        <w:rPr>
          <w:rStyle w:val="fs14fw4overflow-hidden"/>
          <w:rFonts w:ascii="Arial" w:eastAsia="Arial" w:hAnsi="Arial" w:cs="Arial"/>
          <w:sz w:val="22"/>
          <w:szCs w:val="22"/>
        </w:rPr>
        <w:t>Rexburg, Idaho</w:t>
      </w:r>
    </w:p>
    <w:p w14:paraId="10909460" w14:textId="4EEFCDFF" w:rsidR="00CB5803" w:rsidRPr="00CB5803" w:rsidRDefault="00CB5803" w:rsidP="00CB5803">
      <w:pPr>
        <w:pStyle w:val="ListParagraph"/>
        <w:numPr>
          <w:ilvl w:val="0"/>
          <w:numId w:val="11"/>
        </w:numPr>
        <w:spacing w:line="220" w:lineRule="atLeast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Assisting in the teaching and grading for 3 classes of ~30 students for an intermediate data science course. </w:t>
      </w:r>
    </w:p>
    <w:p w14:paraId="56CCAD81" w14:textId="77777777" w:rsidR="00ED7B04" w:rsidRDefault="00000000">
      <w:pPr>
        <w:spacing w:line="220" w:lineRule="atLeast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 </w:t>
      </w:r>
    </w:p>
    <w:p w14:paraId="052905E8" w14:textId="77777777" w:rsidR="00ED7B04" w:rsidRDefault="00000000">
      <w:pPr>
        <w:pBdr>
          <w:top w:val="single" w:sz="6" w:space="8" w:color="000000"/>
        </w:pBdr>
        <w:spacing w:after="135" w:line="280" w:lineRule="atLeast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Key Projects</w:t>
      </w:r>
    </w:p>
    <w:p w14:paraId="19C512E5" w14:textId="0BB33FBA" w:rsidR="0015375D" w:rsidRPr="0015375D" w:rsidRDefault="0015375D" w:rsidP="0015375D">
      <w:pPr>
        <w:pBdr>
          <w:top w:val="single" w:sz="6" w:space="8" w:color="000000"/>
        </w:pBdr>
        <w:spacing w:after="135" w:line="280" w:lineRule="atLeast"/>
        <w:rPr>
          <w:rStyle w:val="fs14fw4text-right"/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Curriculum Creation for Agentic AI Courses at BYUI</w:t>
      </w:r>
      <w:r>
        <w:rPr>
          <w:rStyle w:val="fs14fw4text-right"/>
          <w:rFonts w:ascii="Arial" w:eastAsia="Arial" w:hAnsi="Arial" w:cs="Arial"/>
          <w:sz w:val="22"/>
          <w:szCs w:val="22"/>
        </w:rPr>
        <w:tab/>
      </w:r>
      <w:r>
        <w:rPr>
          <w:rStyle w:val="fs14fw4text-right"/>
          <w:rFonts w:ascii="Arial" w:eastAsia="Arial" w:hAnsi="Arial" w:cs="Arial"/>
          <w:sz w:val="22"/>
          <w:szCs w:val="22"/>
        </w:rPr>
        <w:tab/>
      </w:r>
      <w:r>
        <w:rPr>
          <w:rStyle w:val="fs14fw4text-right"/>
          <w:rFonts w:ascii="Arial" w:eastAsia="Arial" w:hAnsi="Arial" w:cs="Arial"/>
          <w:sz w:val="22"/>
          <w:szCs w:val="22"/>
        </w:rPr>
        <w:tab/>
        <w:t xml:space="preserve">     </w:t>
      </w:r>
      <w:r>
        <w:rPr>
          <w:rStyle w:val="fs14fw4text-rightoverflow-hidden"/>
          <w:rFonts w:ascii="Arial" w:eastAsia="Arial" w:hAnsi="Arial" w:cs="Arial"/>
          <w:sz w:val="22"/>
          <w:szCs w:val="22"/>
        </w:rPr>
        <w:t>January</w:t>
      </w:r>
      <w:r>
        <w:rPr>
          <w:rStyle w:val="fs14fw4text-rightoverflow-hidden"/>
          <w:rFonts w:ascii="Arial" w:eastAsia="Arial" w:hAnsi="Arial" w:cs="Arial"/>
          <w:sz w:val="22"/>
          <w:szCs w:val="22"/>
        </w:rPr>
        <w:t xml:space="preserve"> </w:t>
      </w:r>
      <w:r>
        <w:rPr>
          <w:rStyle w:val="fs14fw4text-rightoverflow-hidden"/>
          <w:rFonts w:ascii="Arial" w:eastAsia="Arial" w:hAnsi="Arial" w:cs="Arial"/>
          <w:sz w:val="22"/>
          <w:szCs w:val="22"/>
        </w:rPr>
        <w:t>2026</w:t>
      </w:r>
      <w:r>
        <w:rPr>
          <w:rStyle w:val="fs14fw4text-rightoverflow-hidden"/>
          <w:rFonts w:ascii="Arial" w:eastAsia="Arial" w:hAnsi="Arial" w:cs="Arial"/>
          <w:sz w:val="22"/>
          <w:szCs w:val="22"/>
        </w:rPr>
        <w:t xml:space="preserve"> </w:t>
      </w:r>
      <w:r>
        <w:rPr>
          <w:rStyle w:val="fs14fw4text-rightoverflow-hidden"/>
          <w:rFonts w:ascii="Arial" w:eastAsia="Arial" w:hAnsi="Arial" w:cs="Arial"/>
          <w:sz w:val="22"/>
          <w:szCs w:val="22"/>
        </w:rPr>
        <w:t>–</w:t>
      </w:r>
      <w:r>
        <w:rPr>
          <w:rStyle w:val="fs14fw4text-rightoverflow-hidden"/>
          <w:rFonts w:ascii="Arial" w:eastAsia="Arial" w:hAnsi="Arial" w:cs="Arial"/>
          <w:sz w:val="22"/>
          <w:szCs w:val="22"/>
        </w:rPr>
        <w:t xml:space="preserve"> </w:t>
      </w:r>
      <w:r>
        <w:rPr>
          <w:rStyle w:val="fs14fw4text-rightoverflow-hidden"/>
          <w:rFonts w:ascii="Arial" w:eastAsia="Arial" w:hAnsi="Arial" w:cs="Arial"/>
          <w:sz w:val="22"/>
          <w:szCs w:val="22"/>
        </w:rPr>
        <w:t>April 2026</w:t>
      </w:r>
    </w:p>
    <w:p w14:paraId="38728A19" w14:textId="77777777" w:rsidR="0015375D" w:rsidRDefault="0015375D" w:rsidP="0015375D">
      <w:pPr>
        <w:tabs>
          <w:tab w:val="right" w:pos="10110"/>
        </w:tabs>
        <w:spacing w:line="220" w:lineRule="atLeast"/>
        <w:rPr>
          <w:rStyle w:val="fs14fw4"/>
          <w:rFonts w:ascii="Arial" w:eastAsia="Arial" w:hAnsi="Arial" w:cs="Arial"/>
          <w:sz w:val="22"/>
          <w:szCs w:val="22"/>
        </w:rPr>
      </w:pPr>
      <w:r>
        <w:rPr>
          <w:rStyle w:val="fs14fw4fsioverflow-hidden"/>
          <w:rFonts w:ascii="Arial" w:eastAsia="Arial" w:hAnsi="Arial" w:cs="Arial"/>
          <w:i/>
          <w:iCs/>
          <w:sz w:val="22"/>
          <w:szCs w:val="22"/>
        </w:rPr>
        <w:t>Brigham Young University Idaho</w:t>
      </w:r>
      <w:r>
        <w:rPr>
          <w:rStyle w:val="fs14fw4"/>
          <w:rFonts w:ascii="Arial" w:eastAsia="Arial" w:hAnsi="Arial" w:cs="Arial"/>
          <w:i/>
          <w:iCs/>
          <w:sz w:val="22"/>
          <w:szCs w:val="22"/>
        </w:rPr>
        <w:tab/>
      </w:r>
      <w:r>
        <w:rPr>
          <w:rStyle w:val="fs14fw4overflow-hidden"/>
          <w:rFonts w:ascii="Arial" w:eastAsia="Arial" w:hAnsi="Arial" w:cs="Arial"/>
          <w:sz w:val="22"/>
          <w:szCs w:val="22"/>
        </w:rPr>
        <w:t>Rexburg, Idaho</w:t>
      </w:r>
    </w:p>
    <w:p w14:paraId="28EC6838" w14:textId="77FBDA47" w:rsidR="0015375D" w:rsidRDefault="0015375D" w:rsidP="0015375D">
      <w:pPr>
        <w:numPr>
          <w:ilvl w:val="0"/>
          <w:numId w:val="6"/>
        </w:numPr>
        <w:spacing w:line="220" w:lineRule="atLeast"/>
        <w:ind w:left="765" w:hanging="44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Helped created curriculums for upcoming agentic AI </w:t>
      </w:r>
      <w:proofErr w:type="gramStart"/>
      <w:r>
        <w:rPr>
          <w:rFonts w:ascii="Arial" w:eastAsia="Arial" w:hAnsi="Arial" w:cs="Arial"/>
          <w:sz w:val="22"/>
          <w:szCs w:val="22"/>
        </w:rPr>
        <w:t>classes</w:t>
      </w:r>
      <w:proofErr w:type="gramEnd"/>
    </w:p>
    <w:p w14:paraId="3E4CC48D" w14:textId="71056E48" w:rsidR="0015375D" w:rsidRDefault="0015375D" w:rsidP="0015375D">
      <w:pPr>
        <w:numPr>
          <w:ilvl w:val="0"/>
          <w:numId w:val="6"/>
        </w:numPr>
        <w:spacing w:line="220" w:lineRule="atLeast"/>
        <w:ind w:left="765" w:hanging="44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Gain extensive knowledge in the Agentic AI </w:t>
      </w:r>
      <w:proofErr w:type="gramStart"/>
      <w:r>
        <w:rPr>
          <w:rFonts w:ascii="Arial" w:eastAsia="Arial" w:hAnsi="Arial" w:cs="Arial"/>
          <w:sz w:val="22"/>
          <w:szCs w:val="22"/>
        </w:rPr>
        <w:t>space</w:t>
      </w:r>
      <w:proofErr w:type="gramEnd"/>
    </w:p>
    <w:p w14:paraId="7B3D8CCC" w14:textId="77777777" w:rsidR="0015375D" w:rsidRPr="0015375D" w:rsidRDefault="0015375D" w:rsidP="0015375D">
      <w:pPr>
        <w:spacing w:line="220" w:lineRule="atLeast"/>
        <w:ind w:left="765"/>
        <w:rPr>
          <w:rFonts w:ascii="Arial" w:eastAsia="Arial" w:hAnsi="Arial" w:cs="Arial"/>
          <w:sz w:val="22"/>
          <w:szCs w:val="22"/>
        </w:rPr>
      </w:pPr>
    </w:p>
    <w:p w14:paraId="317777DB" w14:textId="77777777" w:rsidR="00CB5803" w:rsidRDefault="00CB5803" w:rsidP="00CB5803">
      <w:pPr>
        <w:tabs>
          <w:tab w:val="right" w:pos="10110"/>
        </w:tabs>
        <w:spacing w:line="220" w:lineRule="atLeast"/>
        <w:rPr>
          <w:rStyle w:val="fs14fw4text-right"/>
          <w:rFonts w:ascii="Arial" w:eastAsia="Arial" w:hAnsi="Arial" w:cs="Arial"/>
          <w:sz w:val="22"/>
          <w:szCs w:val="22"/>
        </w:rPr>
      </w:pPr>
      <w:r>
        <w:rPr>
          <w:rStyle w:val="fs14fw6overflow-hidden"/>
          <w:rFonts w:ascii="Arial" w:eastAsia="Arial" w:hAnsi="Arial" w:cs="Arial"/>
          <w:b/>
          <w:bCs/>
          <w:sz w:val="22"/>
          <w:szCs w:val="22"/>
        </w:rPr>
        <w:t>Belonging Project for BYUI</w:t>
      </w:r>
      <w:r>
        <w:rPr>
          <w:rStyle w:val="fs14fw4text-right"/>
          <w:rFonts w:ascii="Arial" w:eastAsia="Arial" w:hAnsi="Arial" w:cs="Arial"/>
          <w:sz w:val="22"/>
          <w:szCs w:val="22"/>
        </w:rPr>
        <w:tab/>
      </w:r>
      <w:r>
        <w:rPr>
          <w:rStyle w:val="fs14fw4text-rightoverflow-hidden"/>
          <w:rFonts w:ascii="Arial" w:eastAsia="Arial" w:hAnsi="Arial" w:cs="Arial"/>
          <w:sz w:val="22"/>
          <w:szCs w:val="22"/>
        </w:rPr>
        <w:t>September 2024 - Present</w:t>
      </w:r>
    </w:p>
    <w:p w14:paraId="4F3DC80D" w14:textId="77777777" w:rsidR="00CB5803" w:rsidRDefault="00CB5803" w:rsidP="00CB5803">
      <w:pPr>
        <w:tabs>
          <w:tab w:val="right" w:pos="10110"/>
        </w:tabs>
        <w:spacing w:line="220" w:lineRule="atLeast"/>
        <w:rPr>
          <w:rStyle w:val="fs14fw4"/>
          <w:rFonts w:ascii="Arial" w:eastAsia="Arial" w:hAnsi="Arial" w:cs="Arial"/>
          <w:sz w:val="22"/>
          <w:szCs w:val="22"/>
        </w:rPr>
      </w:pPr>
      <w:r>
        <w:rPr>
          <w:rStyle w:val="fs14fw4fsioverflow-hidden"/>
          <w:rFonts w:ascii="Arial" w:eastAsia="Arial" w:hAnsi="Arial" w:cs="Arial"/>
          <w:i/>
          <w:iCs/>
          <w:sz w:val="22"/>
          <w:szCs w:val="22"/>
        </w:rPr>
        <w:t>Brigham Young University Idaho</w:t>
      </w:r>
      <w:r>
        <w:rPr>
          <w:rStyle w:val="fs14fw4"/>
          <w:rFonts w:ascii="Arial" w:eastAsia="Arial" w:hAnsi="Arial" w:cs="Arial"/>
          <w:i/>
          <w:iCs/>
          <w:sz w:val="22"/>
          <w:szCs w:val="22"/>
        </w:rPr>
        <w:tab/>
      </w:r>
      <w:r>
        <w:rPr>
          <w:rStyle w:val="fs14fw4overflow-hidden"/>
          <w:rFonts w:ascii="Arial" w:eastAsia="Arial" w:hAnsi="Arial" w:cs="Arial"/>
          <w:sz w:val="22"/>
          <w:szCs w:val="22"/>
        </w:rPr>
        <w:t>Rexburg, Idaho</w:t>
      </w:r>
    </w:p>
    <w:p w14:paraId="10307D1B" w14:textId="77777777" w:rsidR="00CB5803" w:rsidRDefault="00CB5803" w:rsidP="00CB5803">
      <w:pPr>
        <w:numPr>
          <w:ilvl w:val="0"/>
          <w:numId w:val="6"/>
        </w:numPr>
        <w:spacing w:line="220" w:lineRule="atLeast"/>
        <w:ind w:left="765" w:hanging="44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Conducted literature review with faculty members on student belonging / </w:t>
      </w:r>
      <w:proofErr w:type="gramStart"/>
      <w:r>
        <w:rPr>
          <w:rFonts w:ascii="Arial" w:eastAsia="Arial" w:hAnsi="Arial" w:cs="Arial"/>
          <w:sz w:val="22"/>
          <w:szCs w:val="22"/>
        </w:rPr>
        <w:t>retention</w:t>
      </w:r>
      <w:proofErr w:type="gramEnd"/>
    </w:p>
    <w:p w14:paraId="1CD1BCCE" w14:textId="277E88E8" w:rsidR="00CB5803" w:rsidRDefault="00CB5803" w:rsidP="00CB5803">
      <w:pPr>
        <w:numPr>
          <w:ilvl w:val="0"/>
          <w:numId w:val="6"/>
        </w:numPr>
        <w:spacing w:line="220" w:lineRule="atLeast"/>
        <w:ind w:left="765" w:hanging="44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Currently working on initiative to improve inclusion and engagement at </w:t>
      </w:r>
      <w:proofErr w:type="gramStart"/>
      <w:r>
        <w:rPr>
          <w:rFonts w:ascii="Arial" w:eastAsia="Arial" w:hAnsi="Arial" w:cs="Arial"/>
          <w:sz w:val="22"/>
          <w:szCs w:val="22"/>
        </w:rPr>
        <w:t>BYUI</w:t>
      </w:r>
      <w:proofErr w:type="gramEnd"/>
    </w:p>
    <w:p w14:paraId="79579E04" w14:textId="77777777" w:rsidR="0015375D" w:rsidRPr="0015375D" w:rsidRDefault="0015375D" w:rsidP="0015375D">
      <w:pPr>
        <w:spacing w:line="220" w:lineRule="atLeast"/>
        <w:ind w:left="765"/>
        <w:rPr>
          <w:rFonts w:ascii="Arial" w:eastAsia="Arial" w:hAnsi="Arial" w:cs="Arial"/>
          <w:sz w:val="22"/>
          <w:szCs w:val="22"/>
        </w:rPr>
      </w:pPr>
    </w:p>
    <w:p w14:paraId="11D4592B" w14:textId="77777777" w:rsidR="00ED7B04" w:rsidRDefault="00000000">
      <w:pPr>
        <w:tabs>
          <w:tab w:val="right" w:pos="10110"/>
        </w:tabs>
        <w:spacing w:line="220" w:lineRule="atLeast"/>
        <w:rPr>
          <w:rStyle w:val="fs14fw4text-right"/>
          <w:rFonts w:ascii="Arial" w:eastAsia="Arial" w:hAnsi="Arial" w:cs="Arial"/>
          <w:sz w:val="22"/>
          <w:szCs w:val="22"/>
        </w:rPr>
      </w:pPr>
      <w:r>
        <w:rPr>
          <w:rStyle w:val="fs14fw6overflow-hidden"/>
          <w:rFonts w:ascii="Arial" w:eastAsia="Arial" w:hAnsi="Arial" w:cs="Arial"/>
          <w:b/>
          <w:bCs/>
          <w:sz w:val="22"/>
          <w:szCs w:val="22"/>
        </w:rPr>
        <w:t>MILB Promotion Analysis</w:t>
      </w:r>
      <w:r>
        <w:rPr>
          <w:rStyle w:val="fs14fw4text-right"/>
          <w:rFonts w:ascii="Arial" w:eastAsia="Arial" w:hAnsi="Arial" w:cs="Arial"/>
          <w:sz w:val="22"/>
          <w:szCs w:val="22"/>
        </w:rPr>
        <w:tab/>
      </w:r>
      <w:r>
        <w:rPr>
          <w:rStyle w:val="fs14fw4text-rightoverflow-hidden"/>
          <w:rFonts w:ascii="Arial" w:eastAsia="Arial" w:hAnsi="Arial" w:cs="Arial"/>
          <w:sz w:val="22"/>
          <w:szCs w:val="22"/>
        </w:rPr>
        <w:t>September 2025 - Present</w:t>
      </w:r>
    </w:p>
    <w:p w14:paraId="1A6D8FD4" w14:textId="77777777" w:rsidR="00ED7B04" w:rsidRDefault="00000000">
      <w:pPr>
        <w:tabs>
          <w:tab w:val="right" w:pos="10110"/>
        </w:tabs>
        <w:spacing w:line="220" w:lineRule="atLeast"/>
        <w:rPr>
          <w:rStyle w:val="fs14fw4"/>
          <w:rFonts w:ascii="Arial" w:eastAsia="Arial" w:hAnsi="Arial" w:cs="Arial"/>
          <w:sz w:val="22"/>
          <w:szCs w:val="22"/>
        </w:rPr>
      </w:pPr>
      <w:r>
        <w:rPr>
          <w:rStyle w:val="fs14fw4fsioverflow-hidden"/>
          <w:rFonts w:ascii="Arial" w:eastAsia="Arial" w:hAnsi="Arial" w:cs="Arial"/>
          <w:i/>
          <w:iCs/>
          <w:sz w:val="22"/>
          <w:szCs w:val="22"/>
        </w:rPr>
        <w:t>BYUI Data Science Society</w:t>
      </w:r>
      <w:r>
        <w:rPr>
          <w:rStyle w:val="fs14fw4"/>
          <w:rFonts w:ascii="Arial" w:eastAsia="Arial" w:hAnsi="Arial" w:cs="Arial"/>
          <w:i/>
          <w:iCs/>
          <w:sz w:val="22"/>
          <w:szCs w:val="22"/>
        </w:rPr>
        <w:tab/>
      </w:r>
      <w:r>
        <w:rPr>
          <w:rStyle w:val="fs14fw4overflow-hidden"/>
          <w:rFonts w:ascii="Arial" w:eastAsia="Arial" w:hAnsi="Arial" w:cs="Arial"/>
          <w:sz w:val="22"/>
          <w:szCs w:val="22"/>
        </w:rPr>
        <w:t>Rexburg, Idaho</w:t>
      </w:r>
    </w:p>
    <w:p w14:paraId="78337D3F" w14:textId="77777777" w:rsidR="00ED7B04" w:rsidRDefault="00000000">
      <w:pPr>
        <w:numPr>
          <w:ilvl w:val="0"/>
          <w:numId w:val="4"/>
        </w:numPr>
        <w:spacing w:line="220" w:lineRule="atLeast"/>
        <w:ind w:left="765" w:hanging="44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Created a web scraper to retrieve data on MILB games relevant to attendance and </w:t>
      </w:r>
      <w:proofErr w:type="gramStart"/>
      <w:r>
        <w:rPr>
          <w:rFonts w:ascii="Arial" w:eastAsia="Arial" w:hAnsi="Arial" w:cs="Arial"/>
          <w:sz w:val="22"/>
          <w:szCs w:val="22"/>
        </w:rPr>
        <w:t>promotions</w:t>
      </w:r>
      <w:proofErr w:type="gramEnd"/>
    </w:p>
    <w:p w14:paraId="473D516D" w14:textId="5B666AFC" w:rsidR="00ED7B04" w:rsidRPr="0015375D" w:rsidRDefault="0015375D" w:rsidP="0015375D">
      <w:pPr>
        <w:numPr>
          <w:ilvl w:val="0"/>
          <w:numId w:val="4"/>
        </w:numPr>
        <w:spacing w:line="220" w:lineRule="atLeast"/>
        <w:ind w:left="765" w:hanging="44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Conducted</w:t>
      </w:r>
      <w:r w:rsidR="00000000">
        <w:rPr>
          <w:rFonts w:ascii="Arial" w:eastAsia="Arial" w:hAnsi="Arial" w:cs="Arial"/>
          <w:sz w:val="22"/>
          <w:szCs w:val="22"/>
        </w:rPr>
        <w:t xml:space="preserve"> statistical </w:t>
      </w:r>
      <w:r>
        <w:rPr>
          <w:rFonts w:ascii="Arial" w:eastAsia="Arial" w:hAnsi="Arial" w:cs="Arial"/>
          <w:sz w:val="22"/>
          <w:szCs w:val="22"/>
        </w:rPr>
        <w:t>analysis</w:t>
      </w:r>
      <w:r w:rsidR="00000000">
        <w:rPr>
          <w:rFonts w:ascii="Arial" w:eastAsia="Arial" w:hAnsi="Arial" w:cs="Arial"/>
          <w:sz w:val="22"/>
          <w:szCs w:val="22"/>
        </w:rPr>
        <w:t xml:space="preserve"> predicted to dramatically increase </w:t>
      </w:r>
      <w:proofErr w:type="gramStart"/>
      <w:r w:rsidR="00000000">
        <w:rPr>
          <w:rFonts w:ascii="Arial" w:eastAsia="Arial" w:hAnsi="Arial" w:cs="Arial"/>
          <w:sz w:val="22"/>
          <w:szCs w:val="22"/>
        </w:rPr>
        <w:t>attendanc</w:t>
      </w:r>
      <w:r>
        <w:rPr>
          <w:rFonts w:ascii="Arial" w:eastAsia="Arial" w:hAnsi="Arial" w:cs="Arial"/>
          <w:sz w:val="22"/>
          <w:szCs w:val="22"/>
        </w:rPr>
        <w:t>e</w:t>
      </w:r>
      <w:proofErr w:type="gramEnd"/>
    </w:p>
    <w:sectPr w:rsidR="00ED7B04" w:rsidRPr="0015375D">
      <w:pgSz w:w="12225" w:h="15810"/>
      <w:pgMar w:top="1050" w:right="1050" w:bottom="1050" w:left="105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B0A2E8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4A650E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098216A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ED08D30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97B0AC4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5C40BD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25605FA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A3EDBA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5154581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hybridMultilevel"/>
    <w:tmpl w:val="00000002"/>
    <w:lvl w:ilvl="0" w:tplc="C742B9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9367BF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7B9222A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91FACA2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824403A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4BAC896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3926F60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7FE8810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3BA8FA7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hybridMultilevel"/>
    <w:tmpl w:val="00000003"/>
    <w:lvl w:ilvl="0" w:tplc="030A08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F8032B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1F84582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261A227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89E48A7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E7F4213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BF3AAA0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3F64403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8FCAC55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hybridMultilevel"/>
    <w:tmpl w:val="00000004"/>
    <w:lvl w:ilvl="0" w:tplc="863C17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88AD20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A8B23F7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3600E66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62619E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281E826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4CDE521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E640CB6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6E4E409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hybridMultilevel"/>
    <w:tmpl w:val="00000005"/>
    <w:lvl w:ilvl="0" w:tplc="1EE6B1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1804C8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1222EA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1FAC6E2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639A6B1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30EE9BD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7A68D8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D10DD5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0FED42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hybridMultilevel"/>
    <w:tmpl w:val="00000006"/>
    <w:lvl w:ilvl="0" w:tplc="243A4E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2A814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C19893A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C1BA916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7FA151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2130B48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D1AAF93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1FE60EC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2AD22B3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217539B6"/>
    <w:multiLevelType w:val="hybridMultilevel"/>
    <w:tmpl w:val="B2F858DC"/>
    <w:lvl w:ilvl="0" w:tplc="BD701130"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571400E"/>
    <w:multiLevelType w:val="hybridMultilevel"/>
    <w:tmpl w:val="3992052A"/>
    <w:lvl w:ilvl="0" w:tplc="BD701130"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65689D"/>
    <w:multiLevelType w:val="hybridMultilevel"/>
    <w:tmpl w:val="2668C950"/>
    <w:lvl w:ilvl="0" w:tplc="BD701130"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633A58"/>
    <w:multiLevelType w:val="hybridMultilevel"/>
    <w:tmpl w:val="03B0B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0B460C"/>
    <w:multiLevelType w:val="hybridMultilevel"/>
    <w:tmpl w:val="C01C6B08"/>
    <w:lvl w:ilvl="0" w:tplc="977AB39A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6332976">
    <w:abstractNumId w:val="0"/>
  </w:num>
  <w:num w:numId="2" w16cid:durableId="989283410">
    <w:abstractNumId w:val="1"/>
  </w:num>
  <w:num w:numId="3" w16cid:durableId="1394505219">
    <w:abstractNumId w:val="2"/>
  </w:num>
  <w:num w:numId="4" w16cid:durableId="1692683714">
    <w:abstractNumId w:val="3"/>
  </w:num>
  <w:num w:numId="5" w16cid:durableId="991059636">
    <w:abstractNumId w:val="4"/>
  </w:num>
  <w:num w:numId="6" w16cid:durableId="27268824">
    <w:abstractNumId w:val="5"/>
  </w:num>
  <w:num w:numId="7" w16cid:durableId="327221382">
    <w:abstractNumId w:val="10"/>
  </w:num>
  <w:num w:numId="8" w16cid:durableId="524175496">
    <w:abstractNumId w:val="6"/>
  </w:num>
  <w:num w:numId="9" w16cid:durableId="77411399">
    <w:abstractNumId w:val="7"/>
  </w:num>
  <w:num w:numId="10" w16cid:durableId="286855781">
    <w:abstractNumId w:val="8"/>
  </w:num>
  <w:num w:numId="11" w16cid:durableId="16525166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7B04"/>
    <w:rsid w:val="0015375D"/>
    <w:rsid w:val="00A15466"/>
    <w:rsid w:val="00CB5803"/>
    <w:rsid w:val="00ED7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1EA2140"/>
  <w15:docId w15:val="{8D05E0A9-3879-1B45-A6D0-0B53737E3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b/>
      <w:bCs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b/>
      <w:bCs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ivWordSection1">
    <w:name w:val="div_WordSection1"/>
    <w:basedOn w:val="Normal"/>
  </w:style>
  <w:style w:type="character" w:customStyle="1" w:styleId="fs14fw6overflow-hidden">
    <w:name w:val="fs14 fw6 overflow-hidden"/>
    <w:basedOn w:val="DefaultParagraphFont"/>
  </w:style>
  <w:style w:type="character" w:customStyle="1" w:styleId="fs14fw4text-right">
    <w:name w:val="fs14 fw4 text-right"/>
    <w:basedOn w:val="DefaultParagraphFont"/>
  </w:style>
  <w:style w:type="character" w:customStyle="1" w:styleId="fs14fw4text-rightoverflow-hidden">
    <w:name w:val="fs14 fw4 text-right overflow-hidden"/>
    <w:basedOn w:val="DefaultParagraphFont"/>
  </w:style>
  <w:style w:type="character" w:customStyle="1" w:styleId="fs14fw4fsioverflow-hidden">
    <w:name w:val="fs14 fw4 fsi overflow-hidden"/>
    <w:basedOn w:val="DefaultParagraphFont"/>
  </w:style>
  <w:style w:type="character" w:customStyle="1" w:styleId="fs14fw4">
    <w:name w:val="fs14 fw4"/>
    <w:basedOn w:val="DefaultParagraphFont"/>
  </w:style>
  <w:style w:type="character" w:customStyle="1" w:styleId="fs14fw4overflow-hidden">
    <w:name w:val="fs14 fw4 overflow-hidden"/>
    <w:basedOn w:val="DefaultParagraphFont"/>
  </w:style>
  <w:style w:type="paragraph" w:customStyle="1" w:styleId="liMsoNormal">
    <w:name w:val="li_MsoNormal"/>
    <w:basedOn w:val="Normal"/>
    <w:pPr>
      <w:spacing w:line="240" w:lineRule="atLeast"/>
    </w:pPr>
  </w:style>
  <w:style w:type="paragraph" w:styleId="ListParagraph">
    <w:name w:val="List Paragraph"/>
    <w:basedOn w:val="Normal"/>
    <w:uiPriority w:val="34"/>
    <w:qFormat/>
    <w:rsid w:val="00CB58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inkedin.com/in/ianblad" TargetMode="External"/><Relationship Id="rId5" Type="http://schemas.openxmlformats.org/officeDocument/2006/relationships/hyperlink" Target="mailto:ianblad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364</Words>
  <Characters>2079</Characters>
  <Application>Microsoft Office Word</Application>
  <DocSecurity>0</DocSecurity>
  <Lines>17</Lines>
  <Paragraphs>4</Paragraphs>
  <ScaleCrop>false</ScaleCrop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</dc:title>
  <cp:lastModifiedBy>Blad, Ian</cp:lastModifiedBy>
  <cp:revision>3</cp:revision>
  <dcterms:created xsi:type="dcterms:W3CDTF">2025-11-20T21:21:00Z</dcterms:created>
  <dcterms:modified xsi:type="dcterms:W3CDTF">2026-04-07T21:53:00Z</dcterms:modified>
</cp:coreProperties>
</file>